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E9" w:rsidRPr="00405856" w:rsidRDefault="00BE660C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</w:t>
      </w:r>
      <w:r w:rsidR="00C369E9" w:rsidRPr="00405856">
        <w:rPr>
          <w:rFonts w:ascii="Times New Roman" w:hAnsi="Times New Roman" w:cs="Times New Roman"/>
          <w:b/>
          <w:sz w:val="28"/>
          <w:szCs w:val="28"/>
        </w:rPr>
        <w:t xml:space="preserve"> бюджетное общеобразовательное учреждение</w:t>
      </w:r>
    </w:p>
    <w:p w:rsidR="00C369E9" w:rsidRPr="00405856" w:rsidRDefault="00BE660C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«Мамадышская школа-интернат для детей с ограниченными возможностями здоровья</w:t>
      </w:r>
      <w:r w:rsidR="0074345C">
        <w:rPr>
          <w:rFonts w:ascii="Times New Roman" w:hAnsi="Times New Roman" w:cs="Times New Roman"/>
          <w:b/>
          <w:sz w:val="28"/>
          <w:szCs w:val="28"/>
        </w:rPr>
        <w:t>»</w:t>
      </w:r>
    </w:p>
    <w:p w:rsidR="00C369E9" w:rsidRPr="00405856" w:rsidRDefault="0074345C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Мамадышского муниципального района</w:t>
      </w:r>
    </w:p>
    <w:tbl>
      <w:tblPr>
        <w:tblW w:w="10442" w:type="dxa"/>
        <w:tblInd w:w="4860" w:type="dxa"/>
        <w:tblLook w:val="01E0" w:firstRow="1" w:lastRow="1" w:firstColumn="1" w:lastColumn="1" w:noHBand="0" w:noVBand="0"/>
      </w:tblPr>
      <w:tblGrid>
        <w:gridCol w:w="3285"/>
        <w:gridCol w:w="3520"/>
        <w:gridCol w:w="3637"/>
      </w:tblGrid>
      <w:tr w:rsidR="00C369E9" w:rsidRPr="00405856" w:rsidTr="00DA1A75">
        <w:tc>
          <w:tcPr>
            <w:tcW w:w="3285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  <w:tc>
          <w:tcPr>
            <w:tcW w:w="3520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  <w:tc>
          <w:tcPr>
            <w:tcW w:w="3637" w:type="dxa"/>
          </w:tcPr>
          <w:p w:rsidR="00C369E9" w:rsidRPr="00405856" w:rsidRDefault="00C369E9" w:rsidP="0047221A">
            <w:pPr>
              <w:rPr>
                <w:sz w:val="28"/>
                <w:szCs w:val="28"/>
              </w:rPr>
            </w:pPr>
          </w:p>
        </w:tc>
      </w:tr>
    </w:tbl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Cs w:val="28"/>
        </w:rPr>
      </w:pPr>
      <w:r w:rsidRPr="00405856">
        <w:rPr>
          <w:rFonts w:ascii="Times New Roman" w:hAnsi="Times New Roman"/>
          <w:szCs w:val="28"/>
        </w:rPr>
        <w:t xml:space="preserve">Годовой план работы </w:t>
      </w:r>
      <w:bookmarkStart w:id="0" w:name="bookmark0"/>
      <w:r w:rsidRPr="00405856">
        <w:rPr>
          <w:rStyle w:val="12"/>
          <w:rFonts w:ascii="Times New Roman" w:hAnsi="Times New Roman"/>
          <w:b/>
          <w:color w:val="000000"/>
          <w:szCs w:val="28"/>
        </w:rPr>
        <w:t>школьного спортивного клуба (ШСК)</w:t>
      </w:r>
    </w:p>
    <w:p w:rsidR="00C369E9" w:rsidRPr="00405856" w:rsidRDefault="00C369E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Cs w:val="28"/>
        </w:rPr>
      </w:pPr>
      <w:r w:rsidRPr="00405856">
        <w:rPr>
          <w:rStyle w:val="12"/>
          <w:rFonts w:ascii="Times New Roman" w:hAnsi="Times New Roman"/>
          <w:b/>
          <w:color w:val="000000"/>
          <w:szCs w:val="28"/>
        </w:rPr>
        <w:t>«</w:t>
      </w:r>
      <w:r w:rsidR="008B3E35">
        <w:rPr>
          <w:rStyle w:val="12"/>
          <w:rFonts w:ascii="Times New Roman" w:hAnsi="Times New Roman"/>
          <w:b/>
          <w:color w:val="000000"/>
          <w:szCs w:val="28"/>
        </w:rPr>
        <w:t>Белые барсы</w:t>
      </w:r>
      <w:r w:rsidRPr="00405856">
        <w:rPr>
          <w:rStyle w:val="12"/>
          <w:rFonts w:ascii="Times New Roman" w:hAnsi="Times New Roman"/>
          <w:b/>
          <w:color w:val="000000"/>
          <w:szCs w:val="28"/>
        </w:rPr>
        <w:t>»</w:t>
      </w:r>
      <w:bookmarkEnd w:id="0"/>
    </w:p>
    <w:p w:rsidR="00C369E9" w:rsidRPr="00405856" w:rsidRDefault="0074345C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Cs w:val="28"/>
        </w:rPr>
      </w:pPr>
      <w:r>
        <w:rPr>
          <w:rStyle w:val="12"/>
          <w:rFonts w:ascii="Times New Roman" w:hAnsi="Times New Roman"/>
          <w:b/>
          <w:color w:val="000000"/>
          <w:szCs w:val="28"/>
        </w:rPr>
        <w:t>на 20</w:t>
      </w:r>
      <w:r w:rsidR="0047221A" w:rsidRPr="009E5EE7">
        <w:rPr>
          <w:rStyle w:val="12"/>
          <w:rFonts w:ascii="Times New Roman" w:hAnsi="Times New Roman"/>
          <w:b/>
          <w:color w:val="000000"/>
          <w:szCs w:val="28"/>
        </w:rPr>
        <w:t>2</w:t>
      </w:r>
      <w:r w:rsidR="00F64C5B" w:rsidRPr="00F64C5B">
        <w:rPr>
          <w:rStyle w:val="12"/>
          <w:rFonts w:ascii="Times New Roman" w:hAnsi="Times New Roman"/>
          <w:b/>
          <w:color w:val="000000"/>
          <w:szCs w:val="28"/>
        </w:rPr>
        <w:t>4</w:t>
      </w:r>
      <w:r>
        <w:rPr>
          <w:rStyle w:val="12"/>
          <w:rFonts w:ascii="Times New Roman" w:hAnsi="Times New Roman"/>
          <w:b/>
          <w:color w:val="000000"/>
          <w:szCs w:val="28"/>
        </w:rPr>
        <w:t>-20</w:t>
      </w:r>
      <w:r w:rsidR="0047221A" w:rsidRPr="009E5EE7">
        <w:rPr>
          <w:rStyle w:val="12"/>
          <w:rFonts w:ascii="Times New Roman" w:hAnsi="Times New Roman"/>
          <w:b/>
          <w:color w:val="000000"/>
          <w:szCs w:val="28"/>
        </w:rPr>
        <w:t>2</w:t>
      </w:r>
      <w:r w:rsidR="00F64C5B" w:rsidRPr="00F64C5B">
        <w:rPr>
          <w:rStyle w:val="12"/>
          <w:rFonts w:ascii="Times New Roman" w:hAnsi="Times New Roman"/>
          <w:b/>
          <w:color w:val="000000"/>
          <w:szCs w:val="28"/>
        </w:rPr>
        <w:t>5</w:t>
      </w:r>
      <w:r w:rsidR="00C369E9" w:rsidRPr="00405856">
        <w:rPr>
          <w:rStyle w:val="12"/>
          <w:rFonts w:ascii="Times New Roman" w:hAnsi="Times New Roman"/>
          <w:b/>
          <w:color w:val="000000"/>
          <w:szCs w:val="28"/>
        </w:rPr>
        <w:t xml:space="preserve"> учебный год</w:t>
      </w:r>
    </w:p>
    <w:p w:rsidR="00C369E9" w:rsidRPr="00405856" w:rsidRDefault="00C369E9" w:rsidP="00DA1A75">
      <w:pPr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pStyle w:val="a8"/>
        <w:spacing w:line="312" w:lineRule="auto"/>
        <w:jc w:val="center"/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pStyle w:val="a8"/>
        <w:spacing w:line="312" w:lineRule="auto"/>
        <w:jc w:val="center"/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rPr>
          <w:b/>
          <w:sz w:val="28"/>
          <w:szCs w:val="28"/>
        </w:rPr>
      </w:pPr>
    </w:p>
    <w:p w:rsidR="00C369E9" w:rsidRPr="00F64C5B" w:rsidRDefault="0074345C" w:rsidP="00DA1A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Мамадыш-20</w:t>
      </w:r>
      <w:r w:rsidR="0047221A" w:rsidRPr="009E5EE7">
        <w:rPr>
          <w:b/>
          <w:sz w:val="28"/>
          <w:szCs w:val="28"/>
        </w:rPr>
        <w:t>2</w:t>
      </w:r>
      <w:r w:rsidR="00F64C5B" w:rsidRPr="00F64C5B">
        <w:rPr>
          <w:b/>
          <w:sz w:val="28"/>
          <w:szCs w:val="28"/>
        </w:rPr>
        <w:t>4</w:t>
      </w:r>
      <w:bookmarkStart w:id="1" w:name="_GoBack"/>
      <w:bookmarkEnd w:id="1"/>
    </w:p>
    <w:p w:rsidR="00C369E9" w:rsidRPr="00405856" w:rsidRDefault="00C369E9" w:rsidP="00DA1A75">
      <w:pPr>
        <w:rPr>
          <w:b/>
          <w:sz w:val="28"/>
          <w:szCs w:val="28"/>
        </w:rPr>
      </w:pPr>
    </w:p>
    <w:p w:rsidR="00C369E9" w:rsidRPr="00405856" w:rsidRDefault="00C369E9" w:rsidP="0055361B">
      <w:pPr>
        <w:rPr>
          <w:b/>
          <w:sz w:val="28"/>
          <w:szCs w:val="28"/>
        </w:rPr>
      </w:pPr>
    </w:p>
    <w:p w:rsidR="00C369E9" w:rsidRPr="00405856" w:rsidRDefault="00C369E9" w:rsidP="0055361B">
      <w:pPr>
        <w:jc w:val="right"/>
        <w:rPr>
          <w:sz w:val="28"/>
          <w:szCs w:val="28"/>
        </w:rPr>
      </w:pPr>
    </w:p>
    <w:p w:rsidR="00C369E9" w:rsidRDefault="00C369E9" w:rsidP="0055361B">
      <w:pPr>
        <w:ind w:right="352"/>
        <w:rPr>
          <w:color w:val="333333"/>
          <w:sz w:val="28"/>
          <w:szCs w:val="28"/>
        </w:rPr>
      </w:pPr>
    </w:p>
    <w:p w:rsidR="0047221A" w:rsidRDefault="0047221A" w:rsidP="0055361B">
      <w:pPr>
        <w:ind w:right="352"/>
        <w:rPr>
          <w:color w:val="333333"/>
          <w:sz w:val="28"/>
          <w:szCs w:val="28"/>
        </w:rPr>
      </w:pPr>
    </w:p>
    <w:p w:rsidR="0047221A" w:rsidRDefault="0047221A" w:rsidP="0055361B">
      <w:pPr>
        <w:ind w:right="352"/>
        <w:rPr>
          <w:color w:val="333333"/>
          <w:sz w:val="28"/>
          <w:szCs w:val="28"/>
        </w:rPr>
      </w:pPr>
    </w:p>
    <w:p w:rsidR="0047221A" w:rsidRPr="00405856" w:rsidRDefault="0047221A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9E06BF">
      <w:pPr>
        <w:ind w:right="352"/>
        <w:rPr>
          <w:sz w:val="28"/>
          <w:szCs w:val="28"/>
        </w:rPr>
      </w:pPr>
      <w:r w:rsidRPr="00405856">
        <w:rPr>
          <w:sz w:val="28"/>
          <w:szCs w:val="28"/>
        </w:rPr>
        <w:lastRenderedPageBreak/>
        <w:t>В соответствии с Положением о школьных спортивных клубах деятельность ШСК организуется по следующим направлениям: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Физкультурно-спортивная;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Спортивно-техническая;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Военно-патриотическая.</w:t>
      </w: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pStyle w:val="a8"/>
        <w:tabs>
          <w:tab w:val="left" w:pos="0"/>
          <w:tab w:val="left" w:pos="180"/>
        </w:tabs>
        <w:spacing w:after="0"/>
        <w:ind w:left="360"/>
        <w:rPr>
          <w:b/>
          <w:i/>
          <w:sz w:val="28"/>
          <w:szCs w:val="28"/>
        </w:rPr>
      </w:pPr>
      <w:r w:rsidRPr="00405856">
        <w:rPr>
          <w:b/>
          <w:i/>
          <w:sz w:val="28"/>
          <w:szCs w:val="28"/>
        </w:rPr>
        <w:t>Цель деятельности: развитие мотивации личности к физическому развитию.</w:t>
      </w:r>
    </w:p>
    <w:p w:rsidR="00C369E9" w:rsidRPr="00405856" w:rsidRDefault="00C369E9" w:rsidP="000E2B08">
      <w:pPr>
        <w:spacing w:before="280" w:after="280"/>
        <w:ind w:left="-709" w:firstLine="709"/>
        <w:jc w:val="both"/>
        <w:rPr>
          <w:iCs/>
          <w:sz w:val="28"/>
          <w:szCs w:val="28"/>
        </w:rPr>
      </w:pPr>
      <w:r w:rsidRPr="00405856">
        <w:rPr>
          <w:iCs/>
          <w:sz w:val="28"/>
          <w:szCs w:val="28"/>
        </w:rPr>
        <w:t>Приоритетные задачи ШСК:</w:t>
      </w:r>
    </w:p>
    <w:p w:rsidR="00C369E9" w:rsidRPr="00405856" w:rsidRDefault="00C369E9" w:rsidP="000E2B08">
      <w:pPr>
        <w:pStyle w:val="western"/>
        <w:numPr>
          <w:ilvl w:val="0"/>
          <w:numId w:val="2"/>
        </w:numPr>
        <w:tabs>
          <w:tab w:val="left" w:pos="360"/>
        </w:tabs>
        <w:spacing w:after="0"/>
        <w:jc w:val="both"/>
        <w:rPr>
          <w:sz w:val="28"/>
          <w:szCs w:val="28"/>
        </w:rPr>
      </w:pPr>
      <w:r w:rsidRPr="00405856">
        <w:rPr>
          <w:sz w:val="28"/>
          <w:szCs w:val="28"/>
        </w:rPr>
        <w:t xml:space="preserve"> Пропаганда здорового образа жизни, личностных и общественных ценностей физической культуры и спорта;</w:t>
      </w:r>
    </w:p>
    <w:p w:rsidR="00C369E9" w:rsidRPr="00405856" w:rsidRDefault="00C369E9" w:rsidP="000E2B08">
      <w:pPr>
        <w:pStyle w:val="western"/>
        <w:numPr>
          <w:ilvl w:val="0"/>
          <w:numId w:val="2"/>
        </w:numPr>
        <w:tabs>
          <w:tab w:val="left" w:pos="-720"/>
        </w:tabs>
        <w:autoSpaceDE w:val="0"/>
        <w:spacing w:before="0" w:after="0"/>
        <w:jc w:val="both"/>
        <w:rPr>
          <w:sz w:val="28"/>
          <w:szCs w:val="28"/>
        </w:rPr>
      </w:pPr>
      <w:r w:rsidRPr="00405856">
        <w:rPr>
          <w:sz w:val="28"/>
          <w:szCs w:val="28"/>
        </w:rPr>
        <w:t>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C369E9" w:rsidRPr="00405856" w:rsidRDefault="00C369E9" w:rsidP="000E2B08">
      <w:pPr>
        <w:numPr>
          <w:ilvl w:val="0"/>
          <w:numId w:val="2"/>
        </w:numPr>
        <w:tabs>
          <w:tab w:val="left" w:pos="360"/>
        </w:tabs>
        <w:jc w:val="both"/>
        <w:rPr>
          <w:sz w:val="28"/>
          <w:szCs w:val="28"/>
        </w:rPr>
      </w:pPr>
      <w:r w:rsidRPr="00405856">
        <w:rPr>
          <w:sz w:val="28"/>
          <w:szCs w:val="28"/>
        </w:rPr>
        <w:t xml:space="preserve">  Вовлечение учащихся в систематические занятия физической культурой и спортом;</w:t>
      </w:r>
    </w:p>
    <w:p w:rsidR="00C369E9" w:rsidRPr="00405856" w:rsidRDefault="00C369E9" w:rsidP="000E2B08">
      <w:pPr>
        <w:numPr>
          <w:ilvl w:val="0"/>
          <w:numId w:val="2"/>
        </w:numPr>
        <w:tabs>
          <w:tab w:val="left" w:pos="360"/>
        </w:tabs>
        <w:jc w:val="both"/>
        <w:rPr>
          <w:sz w:val="28"/>
          <w:szCs w:val="28"/>
        </w:rPr>
      </w:pPr>
      <w:r w:rsidRPr="00405856">
        <w:rPr>
          <w:sz w:val="28"/>
          <w:szCs w:val="28"/>
        </w:rPr>
        <w:t xml:space="preserve"> 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C369E9" w:rsidRPr="00405856" w:rsidRDefault="00C369E9" w:rsidP="000E2B08">
      <w:pPr>
        <w:pStyle w:val="a6"/>
        <w:numPr>
          <w:ilvl w:val="0"/>
          <w:numId w:val="2"/>
        </w:numPr>
        <w:tabs>
          <w:tab w:val="left" w:pos="360"/>
        </w:tabs>
        <w:spacing w:after="0"/>
        <w:jc w:val="both"/>
        <w:rPr>
          <w:sz w:val="28"/>
          <w:szCs w:val="28"/>
        </w:rPr>
      </w:pPr>
      <w:r w:rsidRPr="00405856">
        <w:rPr>
          <w:iCs/>
          <w:sz w:val="28"/>
          <w:szCs w:val="28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</w:p>
    <w:p w:rsidR="00C369E9" w:rsidRPr="00405856" w:rsidRDefault="00C369E9" w:rsidP="000E2B08">
      <w:pPr>
        <w:widowControl w:val="0"/>
        <w:spacing w:after="120"/>
        <w:ind w:left="720"/>
        <w:jc w:val="both"/>
        <w:rPr>
          <w:b/>
          <w:sz w:val="28"/>
          <w:szCs w:val="28"/>
        </w:rPr>
      </w:pP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AF1C8B">
      <w:pPr>
        <w:ind w:right="352"/>
        <w:rPr>
          <w:sz w:val="28"/>
          <w:szCs w:val="28"/>
        </w:rPr>
      </w:pPr>
    </w:p>
    <w:p w:rsidR="0074345C" w:rsidRDefault="0074345C" w:rsidP="009E06BF">
      <w:pPr>
        <w:spacing w:before="280" w:after="280"/>
        <w:rPr>
          <w:sz w:val="28"/>
          <w:szCs w:val="28"/>
        </w:rPr>
      </w:pPr>
    </w:p>
    <w:p w:rsidR="0047221A" w:rsidRPr="00405856" w:rsidRDefault="0047221A" w:rsidP="009E06BF">
      <w:pPr>
        <w:spacing w:before="280" w:after="280"/>
        <w:rPr>
          <w:sz w:val="28"/>
          <w:szCs w:val="28"/>
        </w:rPr>
      </w:pPr>
    </w:p>
    <w:tbl>
      <w:tblPr>
        <w:tblW w:w="0" w:type="auto"/>
        <w:tblInd w:w="447" w:type="dxa"/>
        <w:tblLayout w:type="fixed"/>
        <w:tblLook w:val="0000" w:firstRow="0" w:lastRow="0" w:firstColumn="0" w:lastColumn="0" w:noHBand="0" w:noVBand="0"/>
      </w:tblPr>
      <w:tblGrid>
        <w:gridCol w:w="21"/>
        <w:gridCol w:w="1425"/>
        <w:gridCol w:w="5235"/>
        <w:gridCol w:w="2688"/>
        <w:gridCol w:w="1632"/>
        <w:gridCol w:w="3959"/>
      </w:tblGrid>
      <w:tr w:rsidR="00C369E9" w:rsidRPr="00405856" w:rsidTr="00405856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Место проведения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Ответственный</w:t>
            </w:r>
          </w:p>
        </w:tc>
      </w:tr>
      <w:tr w:rsidR="0074345C" w:rsidRPr="00405856" w:rsidTr="00405856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Ежедневно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74345C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Проведение классных часов по вопросам ЗОЖ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74345C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Совет клуба,</w:t>
            </w:r>
          </w:p>
          <w:p w:rsidR="0074345C" w:rsidRPr="00405856" w:rsidRDefault="0074345C" w:rsidP="0074345C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классные руководители</w:t>
            </w:r>
          </w:p>
        </w:tc>
      </w:tr>
      <w:tr w:rsidR="0074345C" w:rsidRPr="00405856" w:rsidTr="00405856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74345C">
            <w:pPr>
              <w:rPr>
                <w:rStyle w:val="a4"/>
                <w:b w:val="0"/>
                <w:bCs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Проведение мониторинга </w:t>
            </w:r>
            <w:r w:rsidRPr="00405856">
              <w:rPr>
                <w:bCs/>
                <w:sz w:val="28"/>
                <w:szCs w:val="28"/>
              </w:rPr>
              <w:t>«Особенности развития мотивации к занятиям физической культурой в школе» (Спорт - в твоей жизни)</w:t>
            </w:r>
            <w:r w:rsidRPr="00405856">
              <w:rPr>
                <w:sz w:val="28"/>
                <w:szCs w:val="28"/>
              </w:rPr>
              <w:tab/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1, 4 четверти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74345C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Совет клуба,</w:t>
            </w:r>
          </w:p>
          <w:p w:rsidR="0074345C" w:rsidRPr="00405856" w:rsidRDefault="0074345C" w:rsidP="0074345C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классные руководители</w:t>
            </w:r>
          </w:p>
        </w:tc>
      </w:tr>
      <w:tr w:rsidR="0074345C" w:rsidRPr="00405856" w:rsidTr="00405856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74345C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Открытие школьн</w:t>
            </w:r>
            <w:r>
              <w:rPr>
                <w:sz w:val="28"/>
                <w:szCs w:val="28"/>
              </w:rPr>
              <w:t>ой спартакиады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74345C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74345C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="0050137D"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  <w:proofErr w:type="gramStart"/>
            <w:r w:rsidR="0050137D"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405856">
              <w:rPr>
                <w:rStyle w:val="a4"/>
                <w:b w:val="0"/>
                <w:sz w:val="28"/>
                <w:szCs w:val="28"/>
              </w:rPr>
              <w:t>,</w:t>
            </w:r>
            <w:proofErr w:type="gramEnd"/>
            <w:r w:rsidRPr="00405856">
              <w:rPr>
                <w:rStyle w:val="a4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74345C" w:rsidRPr="00405856" w:rsidTr="00405856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Осенний кросс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32C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Парк </w:t>
            </w:r>
            <w:r w:rsidR="00932C2F">
              <w:rPr>
                <w:sz w:val="28"/>
                <w:szCs w:val="28"/>
              </w:rPr>
              <w:t>Яшьлек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E660C">
              <w:rPr>
                <w:sz w:val="28"/>
                <w:szCs w:val="28"/>
              </w:rPr>
              <w:t>-9</w:t>
            </w:r>
            <w:r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Учителя</w:t>
            </w:r>
            <w:r w:rsidR="0050137D">
              <w:rPr>
                <w:rStyle w:val="a4"/>
                <w:b w:val="0"/>
                <w:sz w:val="28"/>
                <w:szCs w:val="28"/>
              </w:rPr>
              <w:t>физической культуры и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47221A" w:rsidRPr="00405856" w:rsidTr="00405856">
        <w:trPr>
          <w:gridAfter w:val="4"/>
          <w:wAfter w:w="13514" w:type="dxa"/>
          <w:trHeight w:val="322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</w:p>
        </w:tc>
      </w:tr>
      <w:tr w:rsidR="0074345C" w:rsidRPr="00405856" w:rsidTr="00405856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«Папа, мама, я спортивная семья»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Ф.К</w:t>
            </w:r>
          </w:p>
        </w:tc>
      </w:tr>
      <w:tr w:rsidR="0074345C" w:rsidRPr="00405856" w:rsidTr="00405856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55517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Турнир по </w:t>
            </w:r>
            <w:r w:rsidR="00BE660C">
              <w:rPr>
                <w:sz w:val="28"/>
                <w:szCs w:val="28"/>
              </w:rPr>
              <w:t>пионерболу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</w:t>
            </w:r>
            <w:r w:rsidR="0074345C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74345C" w:rsidRPr="00405856" w:rsidTr="00405856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Эстафеты «Самый спортивный класс» (посвященные Олимпийским играм)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5-7 классы;</w:t>
            </w:r>
          </w:p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2-4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74345C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47221A" w:rsidRPr="00405856" w:rsidTr="00405856">
        <w:trPr>
          <w:gridAfter w:val="4"/>
          <w:wAfter w:w="13514" w:type="dxa"/>
          <w:trHeight w:val="322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</w:p>
        </w:tc>
      </w:tr>
      <w:tr w:rsidR="00FD4026" w:rsidRPr="00405856" w:rsidTr="00405856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5E0E6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47221A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«ГБОУ Мамадышская школа-интернат</w:t>
            </w:r>
            <w:r w:rsidR="00FD4026">
              <w:rPr>
                <w:rStyle w:val="a4"/>
                <w:b w:val="0"/>
                <w:sz w:val="28"/>
                <w:szCs w:val="28"/>
              </w:rPr>
              <w:t>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EB65A9" w:rsidP="00EB65A9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5-7</w:t>
            </w:r>
            <w:r w:rsidR="00FD4026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5E0E6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405856">
              <w:rPr>
                <w:sz w:val="28"/>
                <w:szCs w:val="28"/>
              </w:rPr>
              <w:t xml:space="preserve">чителя </w:t>
            </w:r>
            <w:r w:rsidRPr="00405856"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</w:p>
        </w:tc>
      </w:tr>
      <w:tr w:rsidR="00FD4026" w:rsidRPr="00405856" w:rsidTr="00405856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555176" w:rsidP="0055517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</w:t>
            </w:r>
            <w:r>
              <w:rPr>
                <w:sz w:val="28"/>
                <w:szCs w:val="28"/>
              </w:rPr>
              <w:t>ное соревнование  по волейболу.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FD4026" w:rsidRPr="00405856">
              <w:rPr>
                <w:sz w:val="28"/>
                <w:szCs w:val="28"/>
              </w:rPr>
              <w:t>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5E0E6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Куклев А.П.</w:t>
            </w:r>
          </w:p>
        </w:tc>
      </w:tr>
      <w:tr w:rsidR="00FD4026" w:rsidRPr="00405856" w:rsidTr="00405856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5E0E6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«Веселые старты»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5E0E6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Мальцев В.Р.</w:t>
            </w:r>
          </w:p>
        </w:tc>
      </w:tr>
      <w:tr w:rsidR="00FD4026" w:rsidRPr="00405856" w:rsidTr="00F24397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5E0E6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Соревнование по пионерболу между классами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  <w:r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5E0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Куклев А.П.</w:t>
            </w:r>
            <w:r>
              <w:rPr>
                <w:rStyle w:val="a4"/>
                <w:b w:val="0"/>
                <w:sz w:val="28"/>
                <w:szCs w:val="28"/>
              </w:rPr>
              <w:t xml:space="preserve"> Мальцев В.Р.</w:t>
            </w:r>
          </w:p>
        </w:tc>
      </w:tr>
      <w:tr w:rsidR="00FD4026" w:rsidRPr="00405856" w:rsidTr="00F24397">
        <w:trPr>
          <w:trHeight w:val="354"/>
        </w:trPr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9E06BF">
            <w:pPr>
              <w:rPr>
                <w:sz w:val="28"/>
                <w:szCs w:val="28"/>
              </w:rPr>
            </w:pPr>
          </w:p>
        </w:tc>
      </w:tr>
      <w:tr w:rsidR="00FD4026" w:rsidRPr="00405856" w:rsidTr="00405856">
        <w:trPr>
          <w:trHeight w:val="354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волейболу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47221A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E660C">
              <w:rPr>
                <w:sz w:val="28"/>
                <w:szCs w:val="28"/>
              </w:rPr>
              <w:t>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Куклев А.П.</w:t>
            </w:r>
          </w:p>
        </w:tc>
      </w:tr>
      <w:tr w:rsidR="00FD4026" w:rsidRPr="00405856" w:rsidTr="00405856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мини-футболу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5-6, 7-9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Мальцев В.Р.</w:t>
            </w:r>
          </w:p>
        </w:tc>
      </w:tr>
      <w:tr w:rsidR="00FD4026" w:rsidRPr="00405856" w:rsidTr="00405856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«Папа, мама, я спортивная семья»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Ф.К</w:t>
            </w:r>
          </w:p>
        </w:tc>
      </w:tr>
      <w:tr w:rsidR="0047221A" w:rsidRPr="00405856" w:rsidTr="00405856">
        <w:trPr>
          <w:gridAfter w:val="4"/>
          <w:wAfter w:w="13514" w:type="dxa"/>
          <w:trHeight w:val="3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Январь 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4439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Бадминтон. Кубок «Школы-интернат</w:t>
            </w:r>
            <w:r w:rsidR="004439D3">
              <w:rPr>
                <w:sz w:val="28"/>
                <w:szCs w:val="28"/>
              </w:rPr>
              <w:t xml:space="preserve"> </w:t>
            </w:r>
            <w:r w:rsidR="00BB79A2">
              <w:rPr>
                <w:sz w:val="28"/>
                <w:szCs w:val="28"/>
              </w:rPr>
              <w:t>г</w:t>
            </w:r>
            <w:proofErr w:type="gramStart"/>
            <w:r w:rsidR="00BB79A2">
              <w:rPr>
                <w:sz w:val="28"/>
                <w:szCs w:val="28"/>
              </w:rPr>
              <w:t>.М</w:t>
            </w:r>
            <w:proofErr w:type="gramEnd"/>
            <w:r w:rsidR="00BB79A2">
              <w:rPr>
                <w:sz w:val="28"/>
                <w:szCs w:val="28"/>
              </w:rPr>
              <w:t>амадыш»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D4026"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47221A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E660C">
              <w:rPr>
                <w:sz w:val="28"/>
                <w:szCs w:val="28"/>
              </w:rPr>
              <w:t>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Ф.К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«Лыжные</w:t>
            </w:r>
            <w:r w:rsidR="00FD4026" w:rsidRPr="00405856">
              <w:rPr>
                <w:sz w:val="28"/>
                <w:szCs w:val="28"/>
              </w:rPr>
              <w:t xml:space="preserve"> гонки»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ипподром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BB79A2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D4026" w:rsidRPr="00405856">
              <w:rPr>
                <w:sz w:val="28"/>
                <w:szCs w:val="28"/>
              </w:rPr>
              <w:t xml:space="preserve">раздник </w:t>
            </w:r>
            <w:r w:rsidR="00BE660C">
              <w:rPr>
                <w:sz w:val="28"/>
                <w:szCs w:val="28"/>
              </w:rPr>
              <w:t xml:space="preserve"> квест </w:t>
            </w:r>
            <w:r w:rsidR="00FD4026" w:rsidRPr="00405856">
              <w:rPr>
                <w:sz w:val="28"/>
                <w:szCs w:val="28"/>
              </w:rPr>
              <w:t>«А, ну-ка парни!»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BE66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B79A2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</w:t>
            </w:r>
            <w:r w:rsidR="00932C2F">
              <w:rPr>
                <w:sz w:val="28"/>
                <w:szCs w:val="28"/>
              </w:rPr>
              <w:t xml:space="preserve">рнир на приз ШСК </w:t>
            </w:r>
            <w:r w:rsidR="00BE660C">
              <w:rPr>
                <w:sz w:val="28"/>
                <w:szCs w:val="28"/>
              </w:rPr>
              <w:t>по Флорболу</w:t>
            </w:r>
            <w:r w:rsidR="00BB79A2">
              <w:rPr>
                <w:sz w:val="28"/>
                <w:szCs w:val="28"/>
              </w:rPr>
              <w:t xml:space="preserve"> (юноши)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Большой 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Мальцев В.Р.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Спортивный праздник </w:t>
            </w:r>
            <w:r w:rsidR="00BE660C">
              <w:rPr>
                <w:sz w:val="28"/>
                <w:szCs w:val="28"/>
              </w:rPr>
              <w:t xml:space="preserve">квест </w:t>
            </w:r>
            <w:r w:rsidRPr="00405856">
              <w:rPr>
                <w:sz w:val="28"/>
                <w:szCs w:val="28"/>
              </w:rPr>
              <w:t>« А, ну-ка, девушки!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B79A2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</w:t>
            </w:r>
            <w:r w:rsidR="00932C2F">
              <w:rPr>
                <w:sz w:val="28"/>
                <w:szCs w:val="28"/>
              </w:rPr>
              <w:t xml:space="preserve">рнир на приз ШСК </w:t>
            </w:r>
            <w:r w:rsidR="00BE660C">
              <w:rPr>
                <w:sz w:val="28"/>
                <w:szCs w:val="28"/>
              </w:rPr>
              <w:t>по Флорболу</w:t>
            </w:r>
            <w:r>
              <w:rPr>
                <w:sz w:val="28"/>
                <w:szCs w:val="28"/>
              </w:rPr>
              <w:t xml:space="preserve"> </w:t>
            </w:r>
            <w:r w:rsidR="00FD4026" w:rsidRPr="00405856">
              <w:rPr>
                <w:sz w:val="28"/>
                <w:szCs w:val="28"/>
              </w:rPr>
              <w:t>(девушки)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D4026"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Мальцев В.Р.</w:t>
            </w:r>
          </w:p>
        </w:tc>
      </w:tr>
      <w:tr w:rsidR="0047221A" w:rsidRPr="00405856" w:rsidTr="00405856">
        <w:trPr>
          <w:gridBefore w:val="1"/>
          <w:gridAfter w:val="4"/>
          <w:wBefore w:w="21" w:type="dxa"/>
          <w:wAfter w:w="13514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</w:p>
        </w:tc>
      </w:tr>
      <w:tr w:rsidR="0047221A" w:rsidRPr="00405856" w:rsidTr="0047221A">
        <w:trPr>
          <w:gridBefore w:val="1"/>
          <w:gridAfter w:val="4"/>
          <w:wBefore w:w="21" w:type="dxa"/>
          <w:wAfter w:w="13514" w:type="dxa"/>
          <w:trHeight w:val="322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Апрель 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«Снайпер»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D4026"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Куклев А.П.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«Знатоки спорта»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950435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стрит-болу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47221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D4026" w:rsidRPr="0040585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E660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Мальцев В.Р.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Легкоатлетическ</w:t>
            </w:r>
            <w:r w:rsidR="00950435">
              <w:rPr>
                <w:sz w:val="28"/>
                <w:szCs w:val="28"/>
              </w:rPr>
              <w:t>ая эстафета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</w:t>
            </w:r>
            <w:r w:rsidR="00BE660C">
              <w:rPr>
                <w:sz w:val="28"/>
                <w:szCs w:val="28"/>
              </w:rPr>
              <w:t>к «Яшьлек»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Закрытие школьн</w:t>
            </w:r>
            <w:r w:rsidR="00950435">
              <w:rPr>
                <w:sz w:val="28"/>
                <w:szCs w:val="28"/>
              </w:rPr>
              <w:t>ой спартакиады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E660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026"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="008B3E35">
              <w:rPr>
                <w:rStyle w:val="a4"/>
                <w:b w:val="0"/>
                <w:sz w:val="28"/>
                <w:szCs w:val="28"/>
              </w:rPr>
              <w:t>физической культуры и</w:t>
            </w:r>
          </w:p>
        </w:tc>
      </w:tr>
    </w:tbl>
    <w:p w:rsidR="00C369E9" w:rsidRDefault="00C369E9" w:rsidP="009E06BF">
      <w:pPr>
        <w:pStyle w:val="a8"/>
        <w:rPr>
          <w:color w:val="333333"/>
          <w:sz w:val="28"/>
          <w:szCs w:val="28"/>
        </w:rPr>
      </w:pPr>
    </w:p>
    <w:p w:rsidR="00BE660C" w:rsidRDefault="00BE660C" w:rsidP="009E06BF">
      <w:pPr>
        <w:pStyle w:val="a8"/>
        <w:rPr>
          <w:color w:val="333333"/>
          <w:sz w:val="28"/>
          <w:szCs w:val="28"/>
        </w:rPr>
      </w:pPr>
    </w:p>
    <w:p w:rsidR="00BE660C" w:rsidRDefault="00BE660C" w:rsidP="009E06BF">
      <w:pPr>
        <w:pStyle w:val="a8"/>
        <w:rPr>
          <w:color w:val="333333"/>
          <w:sz w:val="28"/>
          <w:szCs w:val="28"/>
        </w:rPr>
      </w:pPr>
    </w:p>
    <w:p w:rsidR="00BE660C" w:rsidRDefault="00BE660C" w:rsidP="009E06BF">
      <w:pPr>
        <w:pStyle w:val="a8"/>
        <w:rPr>
          <w:color w:val="333333"/>
          <w:sz w:val="28"/>
          <w:szCs w:val="28"/>
        </w:rPr>
      </w:pPr>
    </w:p>
    <w:p w:rsidR="00BE660C" w:rsidRDefault="00BE660C" w:rsidP="009E06BF">
      <w:pPr>
        <w:pStyle w:val="a8"/>
        <w:rPr>
          <w:color w:val="333333"/>
          <w:sz w:val="28"/>
          <w:szCs w:val="28"/>
        </w:rPr>
      </w:pPr>
    </w:p>
    <w:p w:rsidR="00BE660C" w:rsidRPr="00405856" w:rsidRDefault="00BE660C" w:rsidP="009E06BF">
      <w:pPr>
        <w:pStyle w:val="a8"/>
        <w:rPr>
          <w:color w:val="333333"/>
          <w:sz w:val="28"/>
          <w:szCs w:val="28"/>
        </w:rPr>
      </w:pPr>
    </w:p>
    <w:p w:rsidR="00C369E9" w:rsidRPr="00405856" w:rsidRDefault="00C369E9" w:rsidP="009E06BF">
      <w:pPr>
        <w:pStyle w:val="a8"/>
        <w:rPr>
          <w:sz w:val="28"/>
          <w:szCs w:val="28"/>
        </w:rPr>
      </w:pPr>
      <w:r w:rsidRPr="00405856">
        <w:rPr>
          <w:color w:val="333333"/>
          <w:sz w:val="28"/>
          <w:szCs w:val="28"/>
        </w:rPr>
        <w:lastRenderedPageBreak/>
        <w:t xml:space="preserve">2.2. </w:t>
      </w:r>
      <w:r w:rsidRPr="00405856">
        <w:rPr>
          <w:sz w:val="28"/>
          <w:szCs w:val="28"/>
        </w:rPr>
        <w:t>Муниципальные и региональные мероприятия.</w:t>
      </w:r>
    </w:p>
    <w:tbl>
      <w:tblPr>
        <w:tblW w:w="14970" w:type="dxa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1"/>
        <w:gridCol w:w="5220"/>
        <w:gridCol w:w="2700"/>
        <w:gridCol w:w="1800"/>
        <w:gridCol w:w="3789"/>
      </w:tblGrid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Месяц</w:t>
            </w:r>
          </w:p>
        </w:tc>
        <w:tc>
          <w:tcPr>
            <w:tcW w:w="5220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700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Место проведения</w:t>
            </w:r>
          </w:p>
        </w:tc>
        <w:tc>
          <w:tcPr>
            <w:tcW w:w="1800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Классы</w:t>
            </w:r>
          </w:p>
        </w:tc>
        <w:tc>
          <w:tcPr>
            <w:tcW w:w="3789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Ответственный</w:t>
            </w:r>
          </w:p>
        </w:tc>
      </w:tr>
      <w:tr w:rsidR="00C369E9" w:rsidRPr="00405856" w:rsidTr="0059123B">
        <w:trPr>
          <w:trHeight w:val="731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5220" w:type="dxa"/>
          </w:tcPr>
          <w:p w:rsidR="00C369E9" w:rsidRPr="00405856" w:rsidRDefault="005E0E6F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Легкая атлетика</w:t>
            </w:r>
          </w:p>
        </w:tc>
        <w:tc>
          <w:tcPr>
            <w:tcW w:w="2700" w:type="dxa"/>
          </w:tcPr>
          <w:p w:rsidR="00C369E9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СК </w:t>
            </w:r>
            <w:r w:rsidR="005E0E6F">
              <w:rPr>
                <w:rStyle w:val="a4"/>
                <w:b w:val="0"/>
                <w:sz w:val="28"/>
                <w:szCs w:val="28"/>
              </w:rPr>
              <w:t>Олимп</w:t>
            </w:r>
          </w:p>
        </w:tc>
        <w:tc>
          <w:tcPr>
            <w:tcW w:w="1800" w:type="dxa"/>
          </w:tcPr>
          <w:p w:rsidR="00C369E9" w:rsidRPr="00405856" w:rsidRDefault="00BE660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6-9</w:t>
            </w:r>
            <w:r w:rsidR="005E0E6F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5E0E6F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5220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Кросс наций</w:t>
            </w:r>
          </w:p>
        </w:tc>
        <w:tc>
          <w:tcPr>
            <w:tcW w:w="27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Парк «Яшьлек»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C369E9" w:rsidRPr="00405856" w:rsidRDefault="0059123B" w:rsidP="0059123B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3-9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>
              <w:rPr>
                <w:rStyle w:val="a4"/>
                <w:b w:val="0"/>
                <w:sz w:val="28"/>
                <w:szCs w:val="28"/>
              </w:rPr>
              <w:t xml:space="preserve">, </w:t>
            </w: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Октябрь-Ноябрь</w:t>
            </w:r>
          </w:p>
        </w:tc>
        <w:tc>
          <w:tcPr>
            <w:tcW w:w="5220" w:type="dxa"/>
          </w:tcPr>
          <w:p w:rsidR="00C369E9" w:rsidRPr="00405856" w:rsidRDefault="0059123B" w:rsidP="00932C2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Флорбол</w:t>
            </w:r>
          </w:p>
        </w:tc>
        <w:tc>
          <w:tcPr>
            <w:tcW w:w="27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Спортивный зал</w:t>
            </w:r>
          </w:p>
        </w:tc>
        <w:tc>
          <w:tcPr>
            <w:tcW w:w="18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5-9</w:t>
            </w:r>
            <w:r w:rsidR="00932C2F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47221A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Ноябрь-Декабрь</w:t>
            </w:r>
          </w:p>
        </w:tc>
        <w:tc>
          <w:tcPr>
            <w:tcW w:w="5220" w:type="dxa"/>
          </w:tcPr>
          <w:p w:rsidR="00C369E9" w:rsidRPr="00405856" w:rsidRDefault="00C369E9" w:rsidP="0047221A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Волейбол (юноши, девушки</w:t>
            </w:r>
            <w:r w:rsidR="005E0E6F">
              <w:rPr>
                <w:rStyle w:val="a4"/>
                <w:b w:val="0"/>
                <w:sz w:val="28"/>
                <w:szCs w:val="28"/>
              </w:rPr>
              <w:t>)</w:t>
            </w:r>
          </w:p>
        </w:tc>
        <w:tc>
          <w:tcPr>
            <w:tcW w:w="27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</w:t>
            </w:r>
            <w:r w:rsidR="0059123B">
              <w:rPr>
                <w:rStyle w:val="a4"/>
                <w:b w:val="0"/>
                <w:sz w:val="28"/>
                <w:szCs w:val="28"/>
              </w:rPr>
              <w:t>портивный зал</w:t>
            </w:r>
          </w:p>
        </w:tc>
        <w:tc>
          <w:tcPr>
            <w:tcW w:w="18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7-9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5220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 xml:space="preserve">Всероссийская олимпиада </w:t>
            </w:r>
            <w:r w:rsidR="0059123B">
              <w:rPr>
                <w:rStyle w:val="a4"/>
                <w:b w:val="0"/>
                <w:sz w:val="28"/>
                <w:szCs w:val="28"/>
              </w:rPr>
              <w:t>школьников (Внутришкольный этап</w:t>
            </w:r>
            <w:r w:rsidRPr="00405856">
              <w:rPr>
                <w:rStyle w:val="a4"/>
                <w:b w:val="0"/>
                <w:sz w:val="28"/>
                <w:szCs w:val="28"/>
              </w:rPr>
              <w:t>) (юноши, девушки)</w:t>
            </w:r>
          </w:p>
        </w:tc>
        <w:tc>
          <w:tcPr>
            <w:tcW w:w="27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Спортивный зал</w:t>
            </w:r>
          </w:p>
        </w:tc>
        <w:tc>
          <w:tcPr>
            <w:tcW w:w="18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7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>-11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Декабрь-Январь</w:t>
            </w:r>
          </w:p>
        </w:tc>
        <w:tc>
          <w:tcPr>
            <w:tcW w:w="5220" w:type="dxa"/>
          </w:tcPr>
          <w:p w:rsidR="00C369E9" w:rsidRPr="00405856" w:rsidRDefault="005E0E6F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Лыжные гонки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 xml:space="preserve"> (юноши, девушки)</w:t>
            </w:r>
          </w:p>
        </w:tc>
        <w:tc>
          <w:tcPr>
            <w:tcW w:w="27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Стадион «Ипподром»</w:t>
            </w:r>
          </w:p>
        </w:tc>
        <w:tc>
          <w:tcPr>
            <w:tcW w:w="18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5-9</w:t>
            </w:r>
            <w:r w:rsidR="00932C2F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Январь</w:t>
            </w:r>
            <w:r w:rsidR="005E0E6F">
              <w:rPr>
                <w:rStyle w:val="a4"/>
                <w:b w:val="0"/>
                <w:sz w:val="28"/>
                <w:szCs w:val="28"/>
              </w:rPr>
              <w:t>-февраль</w:t>
            </w:r>
          </w:p>
        </w:tc>
        <w:tc>
          <w:tcPr>
            <w:tcW w:w="5220" w:type="dxa"/>
          </w:tcPr>
          <w:p w:rsidR="00C369E9" w:rsidRPr="00405856" w:rsidRDefault="005E0E6F" w:rsidP="005E0E6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Всероссийская олимпиада школьников (</w:t>
            </w:r>
            <w:r>
              <w:rPr>
                <w:rStyle w:val="a4"/>
                <w:b w:val="0"/>
                <w:sz w:val="28"/>
                <w:szCs w:val="28"/>
              </w:rPr>
              <w:t>региональный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этап) (юноши, девушки)</w:t>
            </w:r>
          </w:p>
        </w:tc>
        <w:tc>
          <w:tcPr>
            <w:tcW w:w="27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г</w:t>
            </w:r>
            <w:proofErr w:type="gramStart"/>
            <w:r>
              <w:rPr>
                <w:rStyle w:val="a4"/>
                <w:b w:val="0"/>
                <w:sz w:val="28"/>
                <w:szCs w:val="28"/>
              </w:rPr>
              <w:t>.К</w:t>
            </w:r>
            <w:proofErr w:type="gramEnd"/>
            <w:r>
              <w:rPr>
                <w:rStyle w:val="a4"/>
                <w:b w:val="0"/>
                <w:sz w:val="28"/>
                <w:szCs w:val="28"/>
              </w:rPr>
              <w:t>азань</w:t>
            </w:r>
          </w:p>
        </w:tc>
        <w:tc>
          <w:tcPr>
            <w:tcW w:w="18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5-9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5220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Лыжня России</w:t>
            </w:r>
          </w:p>
        </w:tc>
        <w:tc>
          <w:tcPr>
            <w:tcW w:w="27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Стадион ипподром</w:t>
            </w:r>
          </w:p>
        </w:tc>
        <w:tc>
          <w:tcPr>
            <w:tcW w:w="18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2-9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>
              <w:rPr>
                <w:rStyle w:val="a4"/>
                <w:b w:val="0"/>
                <w:sz w:val="28"/>
                <w:szCs w:val="28"/>
              </w:rPr>
              <w:t xml:space="preserve">, </w:t>
            </w: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5220" w:type="dxa"/>
          </w:tcPr>
          <w:p w:rsidR="00C369E9" w:rsidRPr="00405856" w:rsidRDefault="00DC2E1C" w:rsidP="00932C2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Бадминтон </w:t>
            </w:r>
          </w:p>
        </w:tc>
        <w:tc>
          <w:tcPr>
            <w:tcW w:w="2700" w:type="dxa"/>
          </w:tcPr>
          <w:p w:rsidR="00C369E9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1800" w:type="dxa"/>
          </w:tcPr>
          <w:p w:rsidR="00C369E9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5-9</w:t>
            </w:r>
            <w:r w:rsidR="00DC2E1C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Апрель</w:t>
            </w:r>
          </w:p>
        </w:tc>
        <w:tc>
          <w:tcPr>
            <w:tcW w:w="5220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Национальная борьба</w:t>
            </w:r>
          </w:p>
        </w:tc>
        <w:tc>
          <w:tcPr>
            <w:tcW w:w="2700" w:type="dxa"/>
          </w:tcPr>
          <w:p w:rsidR="00DC2E1C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СОК «Дружба»</w:t>
            </w:r>
          </w:p>
        </w:tc>
        <w:tc>
          <w:tcPr>
            <w:tcW w:w="1800" w:type="dxa"/>
          </w:tcPr>
          <w:p w:rsidR="00DC2E1C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5-9</w:t>
            </w:r>
            <w:r w:rsidR="00DC2E1C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DC2E1C" w:rsidRPr="00405856" w:rsidRDefault="0047221A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 w:rsidR="007F1F02">
              <w:rPr>
                <w:sz w:val="28"/>
                <w:szCs w:val="28"/>
              </w:rPr>
              <w:t>.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Апрель-Май</w:t>
            </w:r>
          </w:p>
        </w:tc>
        <w:tc>
          <w:tcPr>
            <w:tcW w:w="5220" w:type="dxa"/>
          </w:tcPr>
          <w:p w:rsidR="00DC2E1C" w:rsidRPr="00405856" w:rsidRDefault="0059123B" w:rsidP="00932C2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2700" w:type="dxa"/>
          </w:tcPr>
          <w:p w:rsidR="00DC2E1C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Спортивный зал РДК</w:t>
            </w:r>
          </w:p>
        </w:tc>
        <w:tc>
          <w:tcPr>
            <w:tcW w:w="1800" w:type="dxa"/>
          </w:tcPr>
          <w:p w:rsidR="00DC2E1C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4-9</w:t>
            </w:r>
            <w:r w:rsidR="0047221A">
              <w:rPr>
                <w:rStyle w:val="a4"/>
                <w:b w:val="0"/>
                <w:sz w:val="28"/>
                <w:szCs w:val="28"/>
              </w:rPr>
              <w:t>классс</w:t>
            </w:r>
            <w:r w:rsidR="00932C2F">
              <w:rPr>
                <w:rStyle w:val="a4"/>
                <w:b w:val="0"/>
                <w:sz w:val="28"/>
                <w:szCs w:val="28"/>
              </w:rPr>
              <w:t>ы</w:t>
            </w:r>
          </w:p>
        </w:tc>
        <w:tc>
          <w:tcPr>
            <w:tcW w:w="3789" w:type="dxa"/>
          </w:tcPr>
          <w:p w:rsidR="00DC2E1C" w:rsidRPr="00405856" w:rsidRDefault="0047221A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Апрель-Май</w:t>
            </w:r>
          </w:p>
        </w:tc>
        <w:tc>
          <w:tcPr>
            <w:tcW w:w="5220" w:type="dxa"/>
          </w:tcPr>
          <w:p w:rsidR="00DC2E1C" w:rsidRPr="00405856" w:rsidRDefault="0059123B" w:rsidP="00932C2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Стритбол</w:t>
            </w:r>
          </w:p>
        </w:tc>
        <w:tc>
          <w:tcPr>
            <w:tcW w:w="2700" w:type="dxa"/>
          </w:tcPr>
          <w:p w:rsidR="00DC2E1C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Спортивный зал</w:t>
            </w:r>
          </w:p>
        </w:tc>
        <w:tc>
          <w:tcPr>
            <w:tcW w:w="1800" w:type="dxa"/>
          </w:tcPr>
          <w:p w:rsidR="00DC2E1C" w:rsidRPr="00405856" w:rsidRDefault="0047221A" w:rsidP="00932C2F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</w:t>
            </w:r>
            <w:r w:rsidR="0059123B">
              <w:rPr>
                <w:rStyle w:val="a4"/>
                <w:b w:val="0"/>
                <w:sz w:val="28"/>
                <w:szCs w:val="28"/>
              </w:rPr>
              <w:t>9</w:t>
            </w:r>
            <w:r w:rsidR="00DC2E1C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DC2E1C" w:rsidRPr="00405856" w:rsidRDefault="0047221A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Апрель-Май</w:t>
            </w:r>
          </w:p>
        </w:tc>
        <w:tc>
          <w:tcPr>
            <w:tcW w:w="5220" w:type="dxa"/>
          </w:tcPr>
          <w:p w:rsidR="00DC2E1C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Легкая атлетика</w:t>
            </w:r>
          </w:p>
        </w:tc>
        <w:tc>
          <w:tcPr>
            <w:tcW w:w="2700" w:type="dxa"/>
          </w:tcPr>
          <w:p w:rsidR="00DC2E1C" w:rsidRPr="00405856" w:rsidRDefault="00732124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СК «Олимп»</w:t>
            </w:r>
          </w:p>
        </w:tc>
        <w:tc>
          <w:tcPr>
            <w:tcW w:w="1800" w:type="dxa"/>
          </w:tcPr>
          <w:p w:rsidR="00DC2E1C" w:rsidRPr="00405856" w:rsidRDefault="0059123B" w:rsidP="00932C2F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4</w:t>
            </w:r>
            <w:r w:rsidR="00732124">
              <w:rPr>
                <w:rStyle w:val="a4"/>
                <w:b w:val="0"/>
                <w:sz w:val="28"/>
                <w:szCs w:val="28"/>
              </w:rPr>
              <w:t>-</w:t>
            </w:r>
            <w:r>
              <w:rPr>
                <w:rStyle w:val="a4"/>
                <w:b w:val="0"/>
                <w:sz w:val="28"/>
                <w:szCs w:val="28"/>
              </w:rPr>
              <w:t>9</w:t>
            </w:r>
            <w:r w:rsidR="00732124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DC2E1C" w:rsidRPr="00405856" w:rsidRDefault="007F1F02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lastRenderedPageBreak/>
              <w:t>Май-июнь</w:t>
            </w:r>
          </w:p>
        </w:tc>
        <w:tc>
          <w:tcPr>
            <w:tcW w:w="5220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Туристическое многоборье</w:t>
            </w:r>
          </w:p>
        </w:tc>
        <w:tc>
          <w:tcPr>
            <w:tcW w:w="2700" w:type="dxa"/>
          </w:tcPr>
          <w:p w:rsidR="00DC2E1C" w:rsidRPr="00405856" w:rsidRDefault="00732124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Гора «Пузанка»</w:t>
            </w:r>
          </w:p>
        </w:tc>
        <w:tc>
          <w:tcPr>
            <w:tcW w:w="1800" w:type="dxa"/>
          </w:tcPr>
          <w:p w:rsidR="00DC2E1C" w:rsidRPr="00405856" w:rsidRDefault="0059123B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4-9</w:t>
            </w:r>
            <w:r w:rsidR="00DC2E1C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DC2E1C" w:rsidRPr="00405856" w:rsidRDefault="007F1F02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 w:rsidR="008A6FFD">
              <w:rPr>
                <w:rStyle w:val="a4"/>
                <w:b w:val="0"/>
                <w:sz w:val="28"/>
                <w:szCs w:val="28"/>
              </w:rPr>
              <w:t>.</w:t>
            </w:r>
          </w:p>
        </w:tc>
      </w:tr>
    </w:tbl>
    <w:p w:rsidR="0047221A" w:rsidRDefault="0047221A" w:rsidP="009E06BF">
      <w:pPr>
        <w:spacing w:before="280" w:after="280"/>
        <w:rPr>
          <w:sz w:val="28"/>
          <w:szCs w:val="28"/>
        </w:rPr>
      </w:pPr>
    </w:p>
    <w:p w:rsidR="0047221A" w:rsidRDefault="0047221A" w:rsidP="009E06BF">
      <w:pPr>
        <w:spacing w:before="280" w:after="280"/>
        <w:rPr>
          <w:sz w:val="28"/>
          <w:szCs w:val="28"/>
        </w:rPr>
      </w:pPr>
    </w:p>
    <w:sectPr w:rsidR="0047221A" w:rsidSect="005D22F4">
      <w:pgSz w:w="16838" w:h="11906" w:orient="landscape"/>
      <w:pgMar w:top="62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6517B6E"/>
    <w:multiLevelType w:val="hybridMultilevel"/>
    <w:tmpl w:val="ED0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2C51D2"/>
    <w:multiLevelType w:val="multilevel"/>
    <w:tmpl w:val="39A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A470D7"/>
    <w:multiLevelType w:val="hybridMultilevel"/>
    <w:tmpl w:val="D7382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949D5"/>
    <w:rsid w:val="00034FDF"/>
    <w:rsid w:val="000436B5"/>
    <w:rsid w:val="00075EAD"/>
    <w:rsid w:val="000A7DED"/>
    <w:rsid w:val="000E2B08"/>
    <w:rsid w:val="000E764B"/>
    <w:rsid w:val="000F544D"/>
    <w:rsid w:val="000F5F43"/>
    <w:rsid w:val="00217B47"/>
    <w:rsid w:val="00234CA8"/>
    <w:rsid w:val="00241263"/>
    <w:rsid w:val="0026732D"/>
    <w:rsid w:val="002B2FA5"/>
    <w:rsid w:val="002B39BF"/>
    <w:rsid w:val="002C06A3"/>
    <w:rsid w:val="002C20B3"/>
    <w:rsid w:val="002F1B94"/>
    <w:rsid w:val="003062FD"/>
    <w:rsid w:val="00326CE9"/>
    <w:rsid w:val="00335701"/>
    <w:rsid w:val="0034748C"/>
    <w:rsid w:val="00352416"/>
    <w:rsid w:val="0035766D"/>
    <w:rsid w:val="003927BE"/>
    <w:rsid w:val="003949D5"/>
    <w:rsid w:val="00394C83"/>
    <w:rsid w:val="003C7B2C"/>
    <w:rsid w:val="003F3A58"/>
    <w:rsid w:val="0040569D"/>
    <w:rsid w:val="00405856"/>
    <w:rsid w:val="00432781"/>
    <w:rsid w:val="004439D3"/>
    <w:rsid w:val="00445B36"/>
    <w:rsid w:val="00457817"/>
    <w:rsid w:val="0047221A"/>
    <w:rsid w:val="004871BF"/>
    <w:rsid w:val="00493632"/>
    <w:rsid w:val="004D1177"/>
    <w:rsid w:val="0050137D"/>
    <w:rsid w:val="00536028"/>
    <w:rsid w:val="00542BA4"/>
    <w:rsid w:val="005511E0"/>
    <w:rsid w:val="0055361B"/>
    <w:rsid w:val="00555176"/>
    <w:rsid w:val="0059123B"/>
    <w:rsid w:val="00591FEF"/>
    <w:rsid w:val="005D22F4"/>
    <w:rsid w:val="005D2855"/>
    <w:rsid w:val="005E0E6F"/>
    <w:rsid w:val="00617368"/>
    <w:rsid w:val="00653226"/>
    <w:rsid w:val="006A7433"/>
    <w:rsid w:val="006B66BD"/>
    <w:rsid w:val="006E37E0"/>
    <w:rsid w:val="00732124"/>
    <w:rsid w:val="00741BB5"/>
    <w:rsid w:val="0074345C"/>
    <w:rsid w:val="00743841"/>
    <w:rsid w:val="00756A87"/>
    <w:rsid w:val="00762024"/>
    <w:rsid w:val="007620E8"/>
    <w:rsid w:val="00771E46"/>
    <w:rsid w:val="00775C54"/>
    <w:rsid w:val="00796865"/>
    <w:rsid w:val="007B522F"/>
    <w:rsid w:val="007F1F02"/>
    <w:rsid w:val="0087160F"/>
    <w:rsid w:val="008754A0"/>
    <w:rsid w:val="008853B0"/>
    <w:rsid w:val="008A0FF6"/>
    <w:rsid w:val="008A6FFD"/>
    <w:rsid w:val="008B3E35"/>
    <w:rsid w:val="008D6CC7"/>
    <w:rsid w:val="008E318A"/>
    <w:rsid w:val="008E3814"/>
    <w:rsid w:val="008E38F3"/>
    <w:rsid w:val="00914054"/>
    <w:rsid w:val="00932C2F"/>
    <w:rsid w:val="00937850"/>
    <w:rsid w:val="00950435"/>
    <w:rsid w:val="00986407"/>
    <w:rsid w:val="00995112"/>
    <w:rsid w:val="00996F6B"/>
    <w:rsid w:val="009A5121"/>
    <w:rsid w:val="009E06BF"/>
    <w:rsid w:val="009E5EE7"/>
    <w:rsid w:val="00A24A44"/>
    <w:rsid w:val="00A877A4"/>
    <w:rsid w:val="00AB172D"/>
    <w:rsid w:val="00AB3EC5"/>
    <w:rsid w:val="00AC6396"/>
    <w:rsid w:val="00AF1C8B"/>
    <w:rsid w:val="00B93B01"/>
    <w:rsid w:val="00BB79A2"/>
    <w:rsid w:val="00BE660C"/>
    <w:rsid w:val="00C31DD8"/>
    <w:rsid w:val="00C369E9"/>
    <w:rsid w:val="00C37D1D"/>
    <w:rsid w:val="00C51B06"/>
    <w:rsid w:val="00C64A8B"/>
    <w:rsid w:val="00CC3260"/>
    <w:rsid w:val="00CF3B00"/>
    <w:rsid w:val="00D12B37"/>
    <w:rsid w:val="00D50E77"/>
    <w:rsid w:val="00D515DE"/>
    <w:rsid w:val="00D51B9C"/>
    <w:rsid w:val="00D6461D"/>
    <w:rsid w:val="00DA1A75"/>
    <w:rsid w:val="00DC2E1C"/>
    <w:rsid w:val="00E45C6E"/>
    <w:rsid w:val="00E66C40"/>
    <w:rsid w:val="00E7433E"/>
    <w:rsid w:val="00E805A3"/>
    <w:rsid w:val="00E8280B"/>
    <w:rsid w:val="00E93216"/>
    <w:rsid w:val="00EB22B0"/>
    <w:rsid w:val="00EB65A9"/>
    <w:rsid w:val="00F14C17"/>
    <w:rsid w:val="00F1539B"/>
    <w:rsid w:val="00F207BC"/>
    <w:rsid w:val="00F24397"/>
    <w:rsid w:val="00F64C5B"/>
    <w:rsid w:val="00F80E8C"/>
    <w:rsid w:val="00FD4026"/>
    <w:rsid w:val="00FF6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uiPriority w:val="99"/>
    <w:qFormat/>
    <w:rsid w:val="0055361B"/>
    <w:rPr>
      <w:rFonts w:cs="Times New Roman"/>
      <w:b/>
    </w:rPr>
  </w:style>
  <w:style w:type="character" w:styleId="a5">
    <w:name w:val="Emphasis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</w:style>
  <w:style w:type="character" w:customStyle="1" w:styleId="a7">
    <w:name w:val="Основной текст Знак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6</Pages>
  <Words>605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№9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Гимназист</dc:creator>
  <cp:keywords/>
  <dc:description/>
  <cp:lastModifiedBy>Лена</cp:lastModifiedBy>
  <cp:revision>44</cp:revision>
  <dcterms:created xsi:type="dcterms:W3CDTF">2016-02-12T09:33:00Z</dcterms:created>
  <dcterms:modified xsi:type="dcterms:W3CDTF">2024-11-25T08:16:00Z</dcterms:modified>
</cp:coreProperties>
</file>